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8D1C23" w14:textId="77777777" w:rsidR="005F19DA" w:rsidRDefault="005F19DA" w:rsidP="005F19DA">
      <w:pPr>
        <w:rPr>
          <w:rFonts w:ascii="Comic Sans MS" w:hAnsi="Comic Sans MS"/>
          <w:b/>
          <w:sz w:val="56"/>
        </w:rPr>
      </w:pPr>
      <w:r>
        <w:rPr>
          <w:rFonts w:ascii="Comic Sans MS" w:hAnsi="Comic Sans MS"/>
          <w:b/>
          <w:sz w:val="56"/>
        </w:rPr>
        <w:t xml:space="preserve">      </w:t>
      </w:r>
    </w:p>
    <w:p w14:paraId="6E7D11E6" w14:textId="699FD33C" w:rsidR="00C125F0" w:rsidRDefault="001E6533" w:rsidP="005F19DA">
      <w:pPr>
        <w:ind w:left="720" w:firstLine="720"/>
        <w:rPr>
          <w:rFonts w:ascii="Comic Sans MS" w:hAnsi="Comic Sans MS"/>
          <w:b/>
          <w:sz w:val="56"/>
          <w:szCs w:val="66"/>
        </w:rPr>
      </w:pPr>
      <w:r w:rsidRPr="005F19DA">
        <w:rPr>
          <w:rFonts w:ascii="Comic Sans MS" w:hAnsi="Comic Sans MS"/>
          <w:b/>
          <w:sz w:val="56"/>
          <w:szCs w:val="66"/>
        </w:rPr>
        <w:t>Sanctuary on the Park</w:t>
      </w:r>
      <w:bookmarkStart w:id="0" w:name="_GoBack"/>
      <w:r w:rsidR="001F655E" w:rsidRPr="005F19DA">
        <w:rPr>
          <w:b/>
          <w:noProof/>
          <w:sz w:val="44"/>
          <w:lang w:eastAsia="en-US"/>
        </w:rPr>
        <w:drawing>
          <wp:inline distT="0" distB="0" distL="0" distR="0" wp14:anchorId="3377932B" wp14:editId="0D55A174">
            <wp:extent cx="5943600" cy="31375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ktoberfest-logo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F24A4AE" w14:textId="7DBCBDEA" w:rsidR="00263332" w:rsidRPr="005F19DA" w:rsidRDefault="00263332" w:rsidP="005F19DA">
      <w:pPr>
        <w:pStyle w:val="Title"/>
        <w:jc w:val="center"/>
        <w:rPr>
          <w:b/>
          <w:sz w:val="44"/>
        </w:rPr>
      </w:pPr>
    </w:p>
    <w:p w14:paraId="4BCE986D" w14:textId="77777777" w:rsidR="00C125F0" w:rsidRPr="005F19DA" w:rsidRDefault="005F19DA" w:rsidP="005F19DA">
      <w:pPr>
        <w:ind w:left="1440" w:firstLine="720"/>
        <w:rPr>
          <w:b/>
          <w:sz w:val="36"/>
        </w:rPr>
      </w:pPr>
      <w:r>
        <w:rPr>
          <w:b/>
          <w:sz w:val="36"/>
        </w:rPr>
        <w:t xml:space="preserve">  </w:t>
      </w:r>
      <w:r w:rsidRPr="005F19DA">
        <w:rPr>
          <w:b/>
          <w:sz w:val="36"/>
        </w:rPr>
        <w:t xml:space="preserve">Wednesday, </w:t>
      </w:r>
      <w:r w:rsidR="00C125F0" w:rsidRPr="005F19DA">
        <w:rPr>
          <w:b/>
          <w:sz w:val="36"/>
        </w:rPr>
        <w:t xml:space="preserve">September </w:t>
      </w:r>
      <w:r w:rsidR="00155138">
        <w:rPr>
          <w:b/>
          <w:sz w:val="36"/>
        </w:rPr>
        <w:t xml:space="preserve">21 </w:t>
      </w:r>
    </w:p>
    <w:p w14:paraId="4FBA790B" w14:textId="77777777" w:rsidR="005F19DA" w:rsidRPr="005F19DA" w:rsidRDefault="005F19DA" w:rsidP="005F19DA">
      <w:pPr>
        <w:rPr>
          <w:b/>
          <w:sz w:val="36"/>
        </w:rPr>
      </w:pPr>
      <w:r>
        <w:rPr>
          <w:b/>
          <w:sz w:val="36"/>
        </w:rPr>
        <w:t xml:space="preserve">                    </w:t>
      </w:r>
      <w:r w:rsidRPr="005F19DA">
        <w:rPr>
          <w:b/>
          <w:sz w:val="36"/>
        </w:rPr>
        <w:t>5 – 7 PM</w:t>
      </w:r>
    </w:p>
    <w:p w14:paraId="3FC286F8" w14:textId="77777777" w:rsidR="00C125F0" w:rsidRPr="005F19DA" w:rsidRDefault="005F19DA" w:rsidP="005F19DA">
      <w:pPr>
        <w:rPr>
          <w:b/>
          <w:sz w:val="36"/>
        </w:rPr>
      </w:pPr>
      <w:r>
        <w:rPr>
          <w:b/>
          <w:sz w:val="36"/>
        </w:rPr>
        <w:t xml:space="preserve">                  </w:t>
      </w:r>
      <w:r w:rsidRPr="005F19DA">
        <w:rPr>
          <w:b/>
          <w:sz w:val="36"/>
        </w:rPr>
        <w:t>Haus der Ploens</w:t>
      </w:r>
    </w:p>
    <w:p w14:paraId="24C0A81F" w14:textId="77777777" w:rsidR="00C125F0" w:rsidRPr="005F19DA" w:rsidRDefault="00C125F0" w:rsidP="005F19DA">
      <w:pPr>
        <w:jc w:val="center"/>
        <w:rPr>
          <w:b/>
          <w:sz w:val="36"/>
        </w:rPr>
      </w:pPr>
      <w:r w:rsidRPr="005F19DA">
        <w:rPr>
          <w:b/>
          <w:sz w:val="36"/>
        </w:rPr>
        <w:t>6222 S Blackhawk</w:t>
      </w:r>
    </w:p>
    <w:p w14:paraId="0DFE6071" w14:textId="77777777" w:rsidR="00C125F0" w:rsidRPr="005F19DA" w:rsidRDefault="00C125F0" w:rsidP="005F19DA">
      <w:pPr>
        <w:jc w:val="center"/>
        <w:rPr>
          <w:b/>
          <w:sz w:val="36"/>
        </w:rPr>
      </w:pPr>
      <w:r w:rsidRPr="005F19DA">
        <w:rPr>
          <w:b/>
          <w:sz w:val="36"/>
        </w:rPr>
        <w:t>Brats, Sides, Dessert!</w:t>
      </w:r>
    </w:p>
    <w:p w14:paraId="72C684D9" w14:textId="77777777" w:rsidR="00C125F0" w:rsidRPr="005F19DA" w:rsidRDefault="005F19DA" w:rsidP="005F19DA">
      <w:pPr>
        <w:jc w:val="center"/>
        <w:rPr>
          <w:b/>
          <w:sz w:val="36"/>
        </w:rPr>
      </w:pPr>
      <w:r w:rsidRPr="005F19DA">
        <w:rPr>
          <w:b/>
          <w:sz w:val="36"/>
        </w:rPr>
        <w:t>Please bring your own wine and beer</w:t>
      </w:r>
    </w:p>
    <w:p w14:paraId="44E362B5" w14:textId="77777777" w:rsidR="00C125F0" w:rsidRPr="005F19DA" w:rsidRDefault="00C125F0" w:rsidP="005F19DA">
      <w:pPr>
        <w:jc w:val="center"/>
        <w:rPr>
          <w:b/>
          <w:sz w:val="36"/>
        </w:rPr>
      </w:pPr>
      <w:r w:rsidRPr="005F19DA">
        <w:rPr>
          <w:b/>
          <w:sz w:val="36"/>
        </w:rPr>
        <w:t xml:space="preserve">RSVP </w:t>
      </w:r>
      <w:hyperlink r:id="rId10" w:history="1">
        <w:r w:rsidRPr="005F19DA">
          <w:rPr>
            <w:rStyle w:val="Hyperlink"/>
            <w:b/>
            <w:sz w:val="36"/>
          </w:rPr>
          <w:t>vedgerly@hotmail.com</w:t>
        </w:r>
      </w:hyperlink>
    </w:p>
    <w:p w14:paraId="624E868E" w14:textId="77777777" w:rsidR="00C125F0" w:rsidRPr="005F19DA" w:rsidRDefault="00C125F0" w:rsidP="005F19DA">
      <w:pPr>
        <w:jc w:val="center"/>
        <w:rPr>
          <w:b/>
          <w:sz w:val="36"/>
        </w:rPr>
      </w:pPr>
      <w:r w:rsidRPr="005F19DA">
        <w:rPr>
          <w:b/>
          <w:sz w:val="36"/>
        </w:rPr>
        <w:t>303-693-4659</w:t>
      </w:r>
    </w:p>
    <w:sectPr w:rsidR="00C125F0" w:rsidRPr="005F19DA" w:rsidSect="00155138">
      <w:pgSz w:w="12240" w:h="15840"/>
      <w:pgMar w:top="720" w:right="1440" w:bottom="288" w:left="1440" w:header="720" w:footer="720" w:gutter="0"/>
      <w:pgBorders w:offsetFrom="page">
        <w:top w:val="thinThickThinMediumGap" w:sz="36" w:space="24" w:color="DC5E00" w:themeColor="accent4" w:themeShade="BF"/>
        <w:left w:val="thinThickThinMediumGap" w:sz="36" w:space="24" w:color="DC5E00" w:themeColor="accent4" w:themeShade="BF"/>
        <w:bottom w:val="thinThickThinMediumGap" w:sz="36" w:space="24" w:color="DC5E00" w:themeColor="accent4" w:themeShade="BF"/>
        <w:right w:val="thinThickThinMediumGap" w:sz="36" w:space="24" w:color="DC5E00" w:themeColor="accent4" w:themeShade="BF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892563" w14:textId="77777777" w:rsidR="00473618" w:rsidRDefault="00473618">
      <w:pPr>
        <w:spacing w:after="0" w:line="240" w:lineRule="auto"/>
      </w:pPr>
      <w:r>
        <w:separator/>
      </w:r>
    </w:p>
  </w:endnote>
  <w:endnote w:type="continuationSeparator" w:id="0">
    <w:p w14:paraId="3C53461B" w14:textId="77777777" w:rsidR="00473618" w:rsidRDefault="00473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altName w:val="MV Boli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23E58A" w14:textId="77777777" w:rsidR="00473618" w:rsidRDefault="00473618">
      <w:pPr>
        <w:spacing w:after="0" w:line="240" w:lineRule="auto"/>
      </w:pPr>
      <w:r>
        <w:separator/>
      </w:r>
    </w:p>
  </w:footnote>
  <w:footnote w:type="continuationSeparator" w:id="0">
    <w:p w14:paraId="10983861" w14:textId="77777777" w:rsidR="00473618" w:rsidRDefault="004736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533"/>
    <w:rsid w:val="00155138"/>
    <w:rsid w:val="001C7EB7"/>
    <w:rsid w:val="001E6533"/>
    <w:rsid w:val="001F655E"/>
    <w:rsid w:val="00263332"/>
    <w:rsid w:val="002B032F"/>
    <w:rsid w:val="003B370D"/>
    <w:rsid w:val="00473618"/>
    <w:rsid w:val="00510B4B"/>
    <w:rsid w:val="005F19DA"/>
    <w:rsid w:val="00B62E8A"/>
    <w:rsid w:val="00C125F0"/>
    <w:rsid w:val="00CB530A"/>
    <w:rsid w:val="00EF4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CEF50"/>
  <w15:docId w15:val="{29F0864F-1AAE-4C4F-92BE-7D1CEEAF1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505046" w:themeColor="text2"/>
        <w:left w:val="single" w:sz="24" w:space="0" w:color="505046" w:themeColor="text2"/>
        <w:bottom w:val="single" w:sz="24" w:space="0" w:color="505046" w:themeColor="text2"/>
        <w:right w:val="single" w:sz="24" w:space="0" w:color="505046" w:themeColor="text2"/>
      </w:pBdr>
      <w:shd w:val="clear" w:color="auto" w:fill="505046" w:themeFill="text2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pBdr>
        <w:top w:val="single" w:sz="24" w:space="0" w:color="DDDDD8" w:themeColor="text2" w:themeTint="33"/>
        <w:left w:val="single" w:sz="24" w:space="0" w:color="DDDDD8" w:themeColor="text2" w:themeTint="33"/>
        <w:bottom w:val="single" w:sz="24" w:space="0" w:color="DDDDD8" w:themeColor="text2" w:themeTint="33"/>
        <w:right w:val="single" w:sz="24" w:space="0" w:color="DDDDD8" w:themeColor="text2" w:themeTint="33"/>
      </w:pBdr>
      <w:shd w:val="clear" w:color="auto" w:fill="DDDDD8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2" w:color="505046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282823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sz="6" w:space="2" w:color="505046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3B3B34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sz="6" w:space="1" w:color="505046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3B3B34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505046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3B3B34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3B3B34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505046" w:themeFill="text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DDDDD8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282823" w:themeColor="text2" w:themeShade="80"/>
      <w:spacing w:val="15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505046" w:themeColor="text2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505046" w:themeColor="text2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Pr>
      <w:caps/>
      <w:color w:val="595959" w:themeColor="text1" w:themeTint="A6"/>
      <w:spacing w:val="10"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SubtleReference">
    <w:name w:val="Subtle Reference"/>
    <w:uiPriority w:val="31"/>
    <w:qFormat/>
    <w:rPr>
      <w:b w:val="0"/>
      <w:bCs w:val="0"/>
      <w:color w:val="505046" w:themeColor="text2"/>
    </w:rPr>
  </w:style>
  <w:style w:type="character" w:styleId="SubtleEmphasis">
    <w:name w:val="Subtle Emphasis"/>
    <w:uiPriority w:val="19"/>
    <w:qFormat/>
    <w:rPr>
      <w:i/>
      <w:iCs/>
      <w:color w:val="282823" w:themeColor="text2" w:themeShade="80"/>
    </w:rPr>
  </w:style>
  <w:style w:type="character" w:styleId="Emphasis">
    <w:name w:val="Emphasis"/>
    <w:uiPriority w:val="20"/>
    <w:qFormat/>
    <w:rPr>
      <w:caps/>
      <w:color w:val="auto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1080" w:right="1080"/>
      <w:jc w:val="center"/>
    </w:pPr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4"/>
      <w:szCs w:val="24"/>
    </w:rPr>
  </w:style>
  <w:style w:type="character" w:styleId="IntenseEmphasis">
    <w:name w:val="Intense Emphasis"/>
    <w:uiPriority w:val="21"/>
    <w:qFormat/>
    <w:rPr>
      <w:b/>
      <w:bCs/>
      <w:caps/>
      <w:color w:val="282823" w:themeColor="text2" w:themeShade="80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240" w:lineRule="auto"/>
      <w:ind w:left="1080" w:right="1080"/>
      <w:jc w:val="center"/>
    </w:pPr>
    <w:rPr>
      <w:color w:val="505046" w:themeColor="text2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505046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3B3B34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3B3B34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3B3B34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3B3B34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3B3B34" w:themeColor="text2" w:themeShade="BF"/>
      <w:sz w:val="16"/>
      <w:szCs w:val="16"/>
    </w:rPr>
  </w:style>
  <w:style w:type="character" w:styleId="IntenseReference">
    <w:name w:val="Intense Reference"/>
    <w:uiPriority w:val="32"/>
    <w:qFormat/>
    <w:rPr>
      <w:b w:val="0"/>
      <w:bCs w:val="0"/>
      <w:i/>
      <w:iCs/>
      <w:caps/>
      <w:color w:val="505046" w:themeColor="text2"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character" w:styleId="Strong">
    <w:name w:val="Strong"/>
    <w:uiPriority w:val="22"/>
    <w:qFormat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C125F0"/>
    <w:rPr>
      <w:color w:val="CC99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370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7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vedgerly@hotmail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%20Edgerly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Damask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594F7D-0EF1-419E-AF2D-4C4122F2F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(blank).dotx</Template>
  <TotalTime>1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Edgerly</dc:creator>
  <cp:keywords/>
  <cp:lastModifiedBy>Sam Searcy</cp:lastModifiedBy>
  <cp:revision>4</cp:revision>
  <cp:lastPrinted>2016-09-05T22:45:00Z</cp:lastPrinted>
  <dcterms:created xsi:type="dcterms:W3CDTF">2016-09-06T15:34:00Z</dcterms:created>
  <dcterms:modified xsi:type="dcterms:W3CDTF">2016-09-06T15:34:00Z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TC037499679991</vt:lpwstr>
  </property>
</Properties>
</file>